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B709DC">
      <w:pPr>
        <w:jc w:val="center"/>
      </w:pPr>
      <w:r w:rsidRPr="00B709DC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0602E8" w:rsidRDefault="000602E8">
      <w:pPr>
        <w:jc w:val="both"/>
        <w:rPr>
          <w:rFonts w:ascii="Arial" w:hAnsi="Arial" w:cs="Arial"/>
        </w:rPr>
      </w:pPr>
    </w:p>
    <w:p w:rsidR="00C8009B" w:rsidRPr="0068336E" w:rsidRDefault="00655AF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881B57">
        <w:rPr>
          <w:rFonts w:ascii="Arial" w:hAnsi="Arial" w:cs="Arial"/>
          <w:b/>
          <w:sz w:val="22"/>
          <w:szCs w:val="22"/>
        </w:rPr>
        <w:t>A</w:t>
      </w:r>
      <w:r w:rsidR="0068336E">
        <w:rPr>
          <w:rFonts w:ascii="Arial" w:hAnsi="Arial" w:cs="Arial"/>
          <w:b/>
          <w:sz w:val="22"/>
          <w:szCs w:val="22"/>
        </w:rPr>
        <w:t xml:space="preserve">6 - </w:t>
      </w:r>
      <w:r w:rsidR="000840E9" w:rsidRPr="0068336E">
        <w:rPr>
          <w:rFonts w:ascii="Arial" w:hAnsi="Arial" w:cs="Arial"/>
          <w:sz w:val="22"/>
          <w:szCs w:val="22"/>
        </w:rPr>
        <w:t>(Ambito 1)</w:t>
      </w:r>
    </w:p>
    <w:p w:rsidR="00525B80" w:rsidRDefault="00525B80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2E3698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DICHIARAZIONE </w:t>
      </w:r>
      <w:r w:rsidR="00565662">
        <w:rPr>
          <w:rFonts w:ascii="Arial" w:hAnsi="Arial" w:cs="Arial"/>
          <w:b/>
          <w:sz w:val="22"/>
          <w:szCs w:val="22"/>
        </w:rPr>
        <w:t>REQUISITI PATRIMONI</w:t>
      </w:r>
      <w:r w:rsidR="00F5702E">
        <w:rPr>
          <w:rFonts w:ascii="Arial" w:hAnsi="Arial" w:cs="Arial"/>
          <w:b/>
          <w:sz w:val="22"/>
          <w:szCs w:val="22"/>
        </w:rPr>
        <w:t>O</w:t>
      </w:r>
    </w:p>
    <w:p w:rsidR="000602E8" w:rsidRDefault="00655AFA" w:rsidP="00C8009B">
      <w:pPr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8336E" w:rsidRDefault="0068336E">
      <w:pPr>
        <w:jc w:val="both"/>
        <w:rPr>
          <w:rFonts w:ascii="Arial" w:hAnsi="Arial" w:cs="Arial"/>
          <w:b/>
          <w:sz w:val="22"/>
          <w:szCs w:val="22"/>
        </w:rPr>
      </w:pPr>
    </w:p>
    <w:p w:rsidR="000602E8" w:rsidRDefault="00DF7A8E">
      <w:pPr>
        <w:jc w:val="both"/>
        <w:rPr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68336E">
        <w:rPr>
          <w:rFonts w:ascii="Arial" w:hAnsi="Arial" w:cs="Arial"/>
          <w:b/>
          <w:sz w:val="22"/>
          <w:szCs w:val="22"/>
        </w:rPr>
        <w:t>1</w:t>
      </w:r>
      <w:r w:rsidR="002247B7">
        <w:rPr>
          <w:rFonts w:ascii="Arial" w:hAnsi="Arial" w:cs="Arial"/>
          <w:b/>
          <w:sz w:val="22"/>
          <w:szCs w:val="22"/>
        </w:rPr>
        <w:t>4</w:t>
      </w:r>
      <w:r w:rsidR="00DC6DC7">
        <w:rPr>
          <w:rFonts w:ascii="Arial" w:hAnsi="Arial" w:cs="Arial"/>
          <w:b/>
          <w:sz w:val="22"/>
          <w:szCs w:val="22"/>
        </w:rPr>
        <w:t>/2017</w:t>
      </w:r>
      <w:r w:rsidR="00655AFA">
        <w:rPr>
          <w:rFonts w:ascii="Arial" w:hAnsi="Arial" w:cs="Arial"/>
          <w:b/>
          <w:sz w:val="22"/>
          <w:szCs w:val="22"/>
        </w:rPr>
        <w:t xml:space="preserve"> per la presentazione di </w:t>
      </w:r>
      <w:r w:rsidR="00A21C58">
        <w:rPr>
          <w:rFonts w:ascii="Arial" w:hAnsi="Arial" w:cs="Arial"/>
          <w:b/>
          <w:sz w:val="22"/>
          <w:szCs w:val="22"/>
        </w:rPr>
        <w:t xml:space="preserve">candidature per l’attuazione dell’offerta formativa di </w:t>
      </w:r>
      <w:r w:rsidR="00A02BA2">
        <w:rPr>
          <w:rFonts w:ascii="Arial" w:hAnsi="Arial" w:cs="Arial"/>
          <w:b/>
          <w:sz w:val="22"/>
          <w:szCs w:val="22"/>
        </w:rPr>
        <w:t>Istruzione Tecnica S</w:t>
      </w:r>
      <w:r w:rsidR="00A21C58">
        <w:rPr>
          <w:rFonts w:ascii="Arial" w:hAnsi="Arial" w:cs="Arial"/>
          <w:b/>
          <w:sz w:val="22"/>
          <w:szCs w:val="22"/>
        </w:rPr>
        <w:t>uperiore (I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T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S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) in Sicilia.</w:t>
      </w:r>
    </w:p>
    <w:p w:rsidR="00E371FC" w:rsidRDefault="00E371FC">
      <w:pPr>
        <w:jc w:val="both"/>
        <w:rPr>
          <w:rFonts w:ascii="Arial" w:hAnsi="Arial" w:cs="Arial"/>
          <w:sz w:val="22"/>
          <w:szCs w:val="22"/>
        </w:rPr>
      </w:pPr>
    </w:p>
    <w:p w:rsidR="0068336E" w:rsidRDefault="0068336E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sottoscritto/a___________________________________________________________nato/a a_________________________________________Prov._______il__________ residente in_____________________________domiciliato/a presso_________________________in qualità 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ra</w:t>
      </w:r>
      <w:r w:rsidR="00A21C58">
        <w:rPr>
          <w:rFonts w:ascii="Arial" w:hAnsi="Arial" w:cs="Arial"/>
          <w:sz w:val="22"/>
          <w:szCs w:val="22"/>
        </w:rPr>
        <w:t>ppresentante legale della Fondazione I.T.S.</w:t>
      </w:r>
      <w:r>
        <w:rPr>
          <w:rFonts w:ascii="Arial" w:hAnsi="Arial" w:cs="Arial"/>
          <w:sz w:val="22"/>
          <w:szCs w:val="22"/>
        </w:rPr>
        <w:t xml:space="preserve"> (denominazione o ragione sociale)___________con sede legale in ____________________ via ________________________________ Cap. ______________ Tel.__________mail_____________PEC_______________________C.F.___________________ P. IVA ______________________________________</w:t>
      </w:r>
    </w:p>
    <w:p w:rsidR="000602E8" w:rsidRDefault="000602E8">
      <w:pPr>
        <w:jc w:val="both"/>
        <w:rPr>
          <w:rFonts w:ascii="Arial" w:hAnsi="Arial" w:cs="Arial"/>
          <w:sz w:val="22"/>
          <w:szCs w:val="22"/>
        </w:rPr>
      </w:pPr>
    </w:p>
    <w:p w:rsidR="002E3698" w:rsidRDefault="008F08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riferimento all’Avviso 14</w:t>
      </w:r>
      <w:r w:rsidR="00DC6DC7" w:rsidRPr="002E3698">
        <w:rPr>
          <w:rFonts w:ascii="Arial" w:hAnsi="Arial" w:cs="Arial"/>
          <w:sz w:val="22"/>
          <w:szCs w:val="22"/>
        </w:rPr>
        <w:t>/2017</w:t>
      </w:r>
      <w:r w:rsidR="00655AFA" w:rsidRPr="002E3698">
        <w:rPr>
          <w:rFonts w:ascii="Arial" w:hAnsi="Arial" w:cs="Arial"/>
          <w:sz w:val="22"/>
          <w:szCs w:val="22"/>
        </w:rPr>
        <w:t xml:space="preserve"> per</w:t>
      </w:r>
      <w:r w:rsidR="00A21C58" w:rsidRPr="002E3698">
        <w:rPr>
          <w:rFonts w:ascii="Arial" w:hAnsi="Arial" w:cs="Arial"/>
          <w:sz w:val="22"/>
          <w:szCs w:val="22"/>
        </w:rPr>
        <w:t xml:space="preserve"> la presentazione di candidature per l’attuazione dell’offerta formativa di istruzione tecnica superiore (ITS) in Sicilia, </w:t>
      </w:r>
      <w:r w:rsidR="00655AFA" w:rsidRPr="002E3698">
        <w:rPr>
          <w:rFonts w:ascii="Arial" w:hAnsi="Arial" w:cs="Arial"/>
          <w:sz w:val="22"/>
          <w:szCs w:val="22"/>
        </w:rPr>
        <w:t>pu</w:t>
      </w:r>
      <w:r w:rsidR="00A21C58" w:rsidRPr="002E3698">
        <w:rPr>
          <w:rFonts w:ascii="Arial" w:hAnsi="Arial" w:cs="Arial"/>
          <w:sz w:val="22"/>
          <w:szCs w:val="22"/>
        </w:rPr>
        <w:t>bblicato nella GURS n. ____ del ____</w:t>
      </w:r>
      <w:r w:rsidR="00700754">
        <w:rPr>
          <w:rFonts w:ascii="Arial" w:hAnsi="Arial" w:cs="Arial"/>
          <w:sz w:val="22"/>
          <w:szCs w:val="22"/>
        </w:rPr>
        <w:t>_</w:t>
      </w:r>
      <w:r w:rsidR="002E3698" w:rsidRPr="002E3698">
        <w:rPr>
          <w:rFonts w:ascii="Arial" w:hAnsi="Arial" w:cs="Arial"/>
          <w:sz w:val="22"/>
          <w:szCs w:val="22"/>
        </w:rPr>
        <w:t>,</w:t>
      </w:r>
    </w:p>
    <w:p w:rsidR="00E371FC" w:rsidRDefault="00655A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consapevole del fatto che, in caso di dichiarazioni mendaci, saranno applicate nei suoi riguardi ai sensi degli artt. 47 e 76 del DPR 445/2000 e s.m.i.</w:t>
      </w:r>
      <w:r w:rsidR="007A05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le sanzioni previste dal Codice penale e dalle leggi speciali in materia di falsità negli atti</w:t>
      </w:r>
      <w:r w:rsidR="007A05E1">
        <w:rPr>
          <w:rFonts w:ascii="Arial" w:hAnsi="Arial" w:cs="Arial"/>
          <w:sz w:val="22"/>
          <w:szCs w:val="22"/>
        </w:rPr>
        <w:t>,</w:t>
      </w:r>
    </w:p>
    <w:p w:rsidR="00E371FC" w:rsidRDefault="00E371F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0602E8" w:rsidRDefault="00655AFA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0602E8" w:rsidRDefault="000602E8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C9038C" w:rsidRDefault="002E3698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9038C">
        <w:rPr>
          <w:rFonts w:ascii="Arial" w:hAnsi="Arial" w:cs="Arial"/>
          <w:bCs/>
          <w:iCs/>
          <w:sz w:val="22"/>
          <w:szCs w:val="22"/>
        </w:rPr>
        <w:t xml:space="preserve">di </w:t>
      </w:r>
      <w:r w:rsidR="00C9038C">
        <w:rPr>
          <w:rFonts w:ascii="Arial" w:hAnsi="Arial" w:cs="Arial"/>
          <w:sz w:val="22"/>
          <w:szCs w:val="22"/>
        </w:rPr>
        <w:t xml:space="preserve">disporre di un patrimonio non inferiore all’importo di € 50.000,00, in linea con quanto previsto all’art. 3 del D.M. MIUR 713/2016, e </w:t>
      </w:r>
      <w:r w:rsidR="00C9038C" w:rsidRPr="003441DE">
        <w:rPr>
          <w:rFonts w:ascii="Arial" w:hAnsi="Arial" w:cs="Arial"/>
          <w:i/>
          <w:color w:val="767171" w:themeColor="background2" w:themeShade="80"/>
          <w:sz w:val="22"/>
          <w:szCs w:val="22"/>
        </w:rPr>
        <w:t>(solo se ricorre)</w:t>
      </w:r>
      <w:r w:rsidR="00C9038C">
        <w:rPr>
          <w:rFonts w:ascii="Arial" w:hAnsi="Arial" w:cs="Arial"/>
          <w:sz w:val="22"/>
          <w:szCs w:val="22"/>
        </w:rPr>
        <w:t xml:space="preserve"> con il requisito di cui all’art. 5 comma 3;</w:t>
      </w:r>
    </w:p>
    <w:p w:rsidR="006C1351" w:rsidRDefault="006C1351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="001B6CAB">
        <w:rPr>
          <w:rFonts w:ascii="Arial" w:hAnsi="Arial" w:cs="Arial"/>
          <w:sz w:val="22"/>
          <w:szCs w:val="22"/>
        </w:rPr>
        <w:t xml:space="preserve">disporre </w:t>
      </w:r>
      <w:r>
        <w:rPr>
          <w:rFonts w:ascii="Arial" w:hAnsi="Arial" w:cs="Arial"/>
          <w:sz w:val="22"/>
          <w:szCs w:val="22"/>
        </w:rPr>
        <w:t xml:space="preserve">comunque </w:t>
      </w:r>
      <w:r w:rsidR="001B6CAB">
        <w:rPr>
          <w:rFonts w:ascii="Arial" w:hAnsi="Arial" w:cs="Arial"/>
          <w:sz w:val="22"/>
          <w:szCs w:val="22"/>
        </w:rPr>
        <w:t xml:space="preserve">di risorse per </w:t>
      </w:r>
      <w:r>
        <w:rPr>
          <w:rFonts w:ascii="Arial" w:hAnsi="Arial" w:cs="Arial"/>
          <w:sz w:val="22"/>
          <w:szCs w:val="22"/>
        </w:rPr>
        <w:t xml:space="preserve">far fronte al sostenimento dei costi per almeno </w:t>
      </w:r>
      <w:r w:rsidR="001B6CAB">
        <w:rPr>
          <w:rFonts w:ascii="Arial" w:hAnsi="Arial" w:cs="Arial"/>
          <w:sz w:val="22"/>
          <w:szCs w:val="22"/>
        </w:rPr>
        <w:t xml:space="preserve">la realizzazione di un </w:t>
      </w:r>
      <w:r>
        <w:rPr>
          <w:rFonts w:ascii="Arial" w:hAnsi="Arial" w:cs="Arial"/>
          <w:sz w:val="22"/>
          <w:szCs w:val="22"/>
        </w:rPr>
        <w:t xml:space="preserve"> percorso ITS</w:t>
      </w:r>
      <w:r w:rsidR="001B6CAB">
        <w:rPr>
          <w:rFonts w:ascii="Arial" w:hAnsi="Arial" w:cs="Arial"/>
          <w:sz w:val="22"/>
          <w:szCs w:val="22"/>
        </w:rPr>
        <w:t>;</w:t>
      </w:r>
    </w:p>
    <w:p w:rsidR="003E699F" w:rsidRDefault="00C9038C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il patrimonio complessivo della Fondazione ammonta ad € _______________</w:t>
      </w:r>
      <w:r w:rsidR="003E699F">
        <w:rPr>
          <w:rFonts w:ascii="Arial" w:hAnsi="Arial" w:cs="Arial"/>
          <w:sz w:val="22"/>
          <w:szCs w:val="22"/>
        </w:rPr>
        <w:t>;</w:t>
      </w:r>
    </w:p>
    <w:p w:rsidR="00C9038C" w:rsidRDefault="003E699F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con riferimento ai dati </w:t>
      </w:r>
      <w:r w:rsidR="00C9038C">
        <w:rPr>
          <w:rFonts w:ascii="Arial" w:hAnsi="Arial" w:cs="Arial"/>
          <w:sz w:val="22"/>
          <w:szCs w:val="22"/>
        </w:rPr>
        <w:t>risultant</w:t>
      </w:r>
      <w:r>
        <w:rPr>
          <w:rFonts w:ascii="Arial" w:hAnsi="Arial" w:cs="Arial"/>
          <w:sz w:val="22"/>
          <w:szCs w:val="22"/>
        </w:rPr>
        <w:t>i</w:t>
      </w:r>
      <w:r w:rsidR="00C9038C">
        <w:rPr>
          <w:rFonts w:ascii="Arial" w:hAnsi="Arial" w:cs="Arial"/>
          <w:sz w:val="22"/>
          <w:szCs w:val="22"/>
        </w:rPr>
        <w:t xml:space="preserve"> dall’Ultimo bilancio </w:t>
      </w:r>
      <w:r>
        <w:rPr>
          <w:rFonts w:ascii="Arial" w:hAnsi="Arial" w:cs="Arial"/>
          <w:sz w:val="22"/>
          <w:szCs w:val="22"/>
        </w:rPr>
        <w:t xml:space="preserve">chiuso al 31/12/2016, approvato dall’Organo competente in data __________ e con parere favorevole/sfavorevole </w:t>
      </w:r>
      <w:r w:rsidRPr="003E699F">
        <w:rPr>
          <w:rFonts w:ascii="Arial" w:hAnsi="Arial" w:cs="Arial"/>
          <w:i/>
          <w:sz w:val="22"/>
          <w:szCs w:val="22"/>
        </w:rPr>
        <w:t>(selezionare opzione)</w:t>
      </w:r>
      <w:r>
        <w:rPr>
          <w:rFonts w:ascii="Arial" w:hAnsi="Arial" w:cs="Arial"/>
          <w:sz w:val="22"/>
          <w:szCs w:val="22"/>
        </w:rPr>
        <w:t xml:space="preserve"> dell’organo di revisione contabile in carica, si evince quanto segue: </w:t>
      </w:r>
    </w:p>
    <w:p w:rsidR="00751C0E" w:rsidRDefault="0014734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E699F" w:rsidRDefault="00751C0E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E699F" w:rsidRPr="00147341">
        <w:rPr>
          <w:rFonts w:ascii="Arial" w:hAnsi="Arial" w:cs="Arial"/>
          <w:sz w:val="22"/>
          <w:szCs w:val="22"/>
        </w:rPr>
        <w:t>To</w:t>
      </w:r>
      <w:r w:rsidR="00147341">
        <w:rPr>
          <w:rFonts w:ascii="Arial" w:hAnsi="Arial" w:cs="Arial"/>
          <w:sz w:val="22"/>
          <w:szCs w:val="22"/>
        </w:rPr>
        <w:t>tale Attività</w:t>
      </w:r>
      <w:r w:rsidR="003E699F" w:rsidRPr="00147341">
        <w:rPr>
          <w:rFonts w:ascii="Arial" w:hAnsi="Arial" w:cs="Arial"/>
          <w:sz w:val="22"/>
          <w:szCs w:val="22"/>
        </w:rPr>
        <w:t xml:space="preserve"> da Stato patrimoniale </w:t>
      </w:r>
      <w:r w:rsidR="00147341">
        <w:rPr>
          <w:rFonts w:ascii="Arial" w:hAnsi="Arial" w:cs="Arial"/>
          <w:sz w:val="22"/>
          <w:szCs w:val="22"/>
        </w:rPr>
        <w:t xml:space="preserve">    </w:t>
      </w:r>
      <w:r w:rsidR="00147341" w:rsidRPr="00147341">
        <w:rPr>
          <w:rFonts w:ascii="Arial" w:hAnsi="Arial" w:cs="Arial"/>
          <w:sz w:val="22"/>
          <w:szCs w:val="22"/>
        </w:rPr>
        <w:t>€ _____________________</w:t>
      </w:r>
    </w:p>
    <w:p w:rsidR="00147341" w:rsidRDefault="0014734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Di cui :        Immobilizzazioni     € _____________________</w:t>
      </w:r>
    </w:p>
    <w:p w:rsidR="00147341" w:rsidRDefault="0014734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Attivo Circolante       € _____________________</w:t>
      </w:r>
    </w:p>
    <w:p w:rsidR="00147341" w:rsidRDefault="006C135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Di cui attività liquide € __________________</w:t>
      </w:r>
    </w:p>
    <w:p w:rsidR="00751C0E" w:rsidRDefault="0014734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47341" w:rsidRDefault="0014734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Totale Stato Patrimoniale Passività        € _____________________</w:t>
      </w:r>
    </w:p>
    <w:p w:rsidR="00147341" w:rsidRDefault="0014734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Di cui : Totale  Patrimonio Netto  € _____________________</w:t>
      </w:r>
    </w:p>
    <w:p w:rsidR="00751C0E" w:rsidRDefault="0014734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51C0E" w:rsidRDefault="00751C0E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</w:p>
    <w:p w:rsidR="00147341" w:rsidRDefault="00751C0E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54FC4">
        <w:rPr>
          <w:rFonts w:ascii="Arial" w:hAnsi="Arial" w:cs="Arial"/>
          <w:sz w:val="22"/>
          <w:szCs w:val="22"/>
        </w:rPr>
        <w:t>Composto da:</w:t>
      </w:r>
      <w:r w:rsidR="00147341">
        <w:rPr>
          <w:rFonts w:ascii="Arial" w:hAnsi="Arial" w:cs="Arial"/>
          <w:sz w:val="22"/>
          <w:szCs w:val="22"/>
        </w:rPr>
        <w:t xml:space="preserve"> Fondo di dotazione della Fondazione € _____________</w:t>
      </w:r>
    </w:p>
    <w:p w:rsidR="00147341" w:rsidRDefault="0014734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54F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altro </w:t>
      </w:r>
      <w:r>
        <w:rPr>
          <w:rFonts w:ascii="Arial" w:hAnsi="Arial" w:cs="Arial"/>
          <w:sz w:val="22"/>
          <w:szCs w:val="22"/>
        </w:rPr>
        <w:tab/>
      </w:r>
      <w:r w:rsidRPr="00254FC4">
        <w:rPr>
          <w:rFonts w:ascii="Arial" w:hAnsi="Arial" w:cs="Arial"/>
          <w:i/>
          <w:sz w:val="22"/>
          <w:szCs w:val="22"/>
        </w:rPr>
        <w:t>(specificare le voci)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€ _____________ </w:t>
      </w:r>
    </w:p>
    <w:p w:rsidR="00147341" w:rsidRDefault="0014734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54FC4">
        <w:rPr>
          <w:rFonts w:ascii="Arial" w:hAnsi="Arial" w:cs="Arial"/>
          <w:sz w:val="22"/>
          <w:szCs w:val="22"/>
        </w:rPr>
        <w:t xml:space="preserve">Fondi rischi ed oneri        </w:t>
      </w:r>
      <w:r>
        <w:rPr>
          <w:rFonts w:ascii="Arial" w:hAnsi="Arial" w:cs="Arial"/>
          <w:sz w:val="22"/>
          <w:szCs w:val="22"/>
        </w:rPr>
        <w:t xml:space="preserve"> € _____________________</w:t>
      </w:r>
    </w:p>
    <w:p w:rsidR="00254FC4" w:rsidRDefault="00254FC4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Debiti m/l termine</w:t>
      </w:r>
      <w:r>
        <w:rPr>
          <w:rFonts w:ascii="Arial" w:hAnsi="Arial" w:cs="Arial"/>
          <w:sz w:val="22"/>
          <w:szCs w:val="22"/>
        </w:rPr>
        <w:tab/>
        <w:t xml:space="preserve">       €  _____________________</w:t>
      </w:r>
    </w:p>
    <w:p w:rsidR="00254FC4" w:rsidRDefault="00254FC4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Debiti correnti                  € ____________________</w:t>
      </w:r>
    </w:p>
    <w:p w:rsidR="00147341" w:rsidRDefault="00147341" w:rsidP="00147341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</w:p>
    <w:p w:rsidR="00DC6DC7" w:rsidRPr="00C9038C" w:rsidRDefault="00DC6DC7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9038C">
        <w:rPr>
          <w:rFonts w:ascii="Arial" w:hAnsi="Arial" w:cs="Arial"/>
          <w:sz w:val="22"/>
          <w:szCs w:val="22"/>
        </w:rPr>
        <w:t>Si autorizza il trattamento dei dati forniti ai sensi del D.Lgs n. 196/2003 e s.m.i..</w:t>
      </w:r>
    </w:p>
    <w:p w:rsidR="0016736D" w:rsidRPr="00DC6DC7" w:rsidRDefault="0016736D" w:rsidP="00DC6DC7">
      <w:pPr>
        <w:pStyle w:val="Paragrafoelenco"/>
        <w:spacing w:after="160"/>
        <w:ind w:left="269"/>
        <w:jc w:val="both"/>
        <w:rPr>
          <w:rFonts w:ascii="Arial" w:hAnsi="Arial" w:cs="Arial"/>
          <w:bCs/>
          <w:sz w:val="20"/>
          <w:szCs w:val="20"/>
        </w:rPr>
      </w:pPr>
    </w:p>
    <w:p w:rsidR="000602E8" w:rsidRDefault="00655AFA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</w:t>
      </w:r>
    </w:p>
    <w:p w:rsidR="00DC6DC7" w:rsidRPr="00544323" w:rsidRDefault="00DC6DC7" w:rsidP="00DC6DC7">
      <w:pPr>
        <w:ind w:left="7080"/>
        <w:jc w:val="center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Il legale rappresentante </w:t>
      </w:r>
    </w:p>
    <w:p w:rsidR="00DC6DC7" w:rsidRPr="00544323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>o altro soggetto munito di poteri di firma*</w:t>
      </w:r>
    </w:p>
    <w:p w:rsidR="00DC6DC7" w:rsidRPr="00544323" w:rsidRDefault="00DC6DC7" w:rsidP="00DC6DC7">
      <w:pPr>
        <w:ind w:left="7788"/>
        <w:jc w:val="center"/>
        <w:rPr>
          <w:rFonts w:ascii="Arial" w:hAnsi="Arial" w:cs="Arial"/>
          <w:i/>
          <w:sz w:val="20"/>
          <w:szCs w:val="20"/>
        </w:rPr>
      </w:pPr>
      <w:r w:rsidRPr="00544323">
        <w:rPr>
          <w:rFonts w:ascii="Arial" w:hAnsi="Arial" w:cs="Arial"/>
          <w:i/>
          <w:sz w:val="20"/>
          <w:szCs w:val="20"/>
        </w:rPr>
        <w:t>(firma digitale)**</w:t>
      </w:r>
    </w:p>
    <w:p w:rsidR="00DC6DC7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</w:p>
    <w:p w:rsidR="00DC6DC7" w:rsidRPr="00AA2FE3" w:rsidRDefault="00DC6DC7" w:rsidP="00DC6DC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</w:p>
    <w:p w:rsidR="00DC6DC7" w:rsidRDefault="00DC6DC7" w:rsidP="00DC6DC7">
      <w:pPr>
        <w:jc w:val="both"/>
        <w:rPr>
          <w:rFonts w:ascii="Arial" w:hAnsi="Arial" w:cs="Arial"/>
          <w:sz w:val="20"/>
          <w:szCs w:val="20"/>
        </w:rPr>
      </w:pPr>
    </w:p>
    <w:p w:rsidR="0016736D" w:rsidRDefault="0016736D" w:rsidP="00DC6DC7">
      <w:pPr>
        <w:jc w:val="both"/>
        <w:rPr>
          <w:rFonts w:ascii="Arial" w:hAnsi="Arial" w:cs="Arial"/>
          <w:b/>
          <w:sz w:val="20"/>
          <w:szCs w:val="20"/>
        </w:rPr>
      </w:pPr>
    </w:p>
    <w:p w:rsidR="00DC6DC7" w:rsidRDefault="00DC6DC7" w:rsidP="00DC6DC7">
      <w:pPr>
        <w:jc w:val="both"/>
        <w:rPr>
          <w:rFonts w:ascii="Arial" w:hAnsi="Arial" w:cs="Arial"/>
          <w:bCs/>
          <w:sz w:val="20"/>
          <w:szCs w:val="20"/>
        </w:rPr>
      </w:pPr>
      <w:r w:rsidRPr="00732F42">
        <w:rPr>
          <w:rFonts w:ascii="Arial" w:hAnsi="Arial" w:cs="Arial"/>
          <w:b/>
          <w:sz w:val="20"/>
          <w:szCs w:val="20"/>
        </w:rPr>
        <w:t>*</w:t>
      </w:r>
      <w:r w:rsidRPr="00732F42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  <w:r>
        <w:rPr>
          <w:rFonts w:ascii="Arial" w:hAnsi="Arial" w:cs="Arial"/>
          <w:bCs/>
          <w:sz w:val="20"/>
          <w:szCs w:val="20"/>
        </w:rPr>
        <w:t xml:space="preserve"> vigenti.</w:t>
      </w:r>
    </w:p>
    <w:p w:rsidR="00DC6DC7" w:rsidRPr="00D4016A" w:rsidRDefault="00DC6DC7">
      <w:pPr>
        <w:jc w:val="both"/>
        <w:rPr>
          <w:sz w:val="18"/>
          <w:szCs w:val="18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sectPr w:rsidR="00DC6DC7" w:rsidRPr="00D4016A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F41" w:rsidRDefault="00324F41">
      <w:r>
        <w:separator/>
      </w:r>
    </w:p>
  </w:endnote>
  <w:endnote w:type="continuationSeparator" w:id="1">
    <w:p w:rsidR="00324F41" w:rsidRDefault="00324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EF4E07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2247B7">
      <w:rPr>
        <w:rFonts w:cs="Arial"/>
        <w:noProof/>
        <w:sz w:val="18"/>
        <w:szCs w:val="18"/>
      </w:rPr>
      <w:t>2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F41" w:rsidRDefault="00324F41">
      <w:r>
        <w:separator/>
      </w:r>
    </w:p>
  </w:footnote>
  <w:footnote w:type="continuationSeparator" w:id="1">
    <w:p w:rsidR="00324F41" w:rsidRDefault="00324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AFA"/>
    <w:rsid w:val="00003520"/>
    <w:rsid w:val="000069C1"/>
    <w:rsid w:val="000474E3"/>
    <w:rsid w:val="000602E8"/>
    <w:rsid w:val="000840E9"/>
    <w:rsid w:val="000A5052"/>
    <w:rsid w:val="00132009"/>
    <w:rsid w:val="00147341"/>
    <w:rsid w:val="00147513"/>
    <w:rsid w:val="0016736D"/>
    <w:rsid w:val="00196FD9"/>
    <w:rsid w:val="001B6CAB"/>
    <w:rsid w:val="002247B7"/>
    <w:rsid w:val="0022718E"/>
    <w:rsid w:val="002356DE"/>
    <w:rsid w:val="00254FC4"/>
    <w:rsid w:val="00287919"/>
    <w:rsid w:val="002E3698"/>
    <w:rsid w:val="00324F41"/>
    <w:rsid w:val="003B259E"/>
    <w:rsid w:val="003C22FC"/>
    <w:rsid w:val="003E699F"/>
    <w:rsid w:val="00482E91"/>
    <w:rsid w:val="004C6F5C"/>
    <w:rsid w:val="00525B80"/>
    <w:rsid w:val="005503A8"/>
    <w:rsid w:val="00565662"/>
    <w:rsid w:val="005D4AC2"/>
    <w:rsid w:val="005E5EBC"/>
    <w:rsid w:val="006407D7"/>
    <w:rsid w:val="00655AFA"/>
    <w:rsid w:val="0068336E"/>
    <w:rsid w:val="006C1351"/>
    <w:rsid w:val="00700754"/>
    <w:rsid w:val="00703287"/>
    <w:rsid w:val="00751C0E"/>
    <w:rsid w:val="007552DC"/>
    <w:rsid w:val="007A05E1"/>
    <w:rsid w:val="007B4174"/>
    <w:rsid w:val="0084699D"/>
    <w:rsid w:val="00881B57"/>
    <w:rsid w:val="00885423"/>
    <w:rsid w:val="00896895"/>
    <w:rsid w:val="008F08D8"/>
    <w:rsid w:val="00944CAE"/>
    <w:rsid w:val="0096202D"/>
    <w:rsid w:val="009761A9"/>
    <w:rsid w:val="009B3261"/>
    <w:rsid w:val="009B720D"/>
    <w:rsid w:val="009B7991"/>
    <w:rsid w:val="009C47E2"/>
    <w:rsid w:val="00A02BA2"/>
    <w:rsid w:val="00A054DD"/>
    <w:rsid w:val="00A21C58"/>
    <w:rsid w:val="00A27098"/>
    <w:rsid w:val="00A55D62"/>
    <w:rsid w:val="00A62EA0"/>
    <w:rsid w:val="00AB762A"/>
    <w:rsid w:val="00AC39B7"/>
    <w:rsid w:val="00B139C6"/>
    <w:rsid w:val="00B44D7E"/>
    <w:rsid w:val="00B709DC"/>
    <w:rsid w:val="00BA571A"/>
    <w:rsid w:val="00BB1160"/>
    <w:rsid w:val="00C07AFB"/>
    <w:rsid w:val="00C8009B"/>
    <w:rsid w:val="00C9038C"/>
    <w:rsid w:val="00CC055E"/>
    <w:rsid w:val="00CD312E"/>
    <w:rsid w:val="00D4016A"/>
    <w:rsid w:val="00D4077C"/>
    <w:rsid w:val="00DC6DC7"/>
    <w:rsid w:val="00DF7A8E"/>
    <w:rsid w:val="00E371FC"/>
    <w:rsid w:val="00E938A9"/>
    <w:rsid w:val="00EA3146"/>
    <w:rsid w:val="00EC3A46"/>
    <w:rsid w:val="00EF4E07"/>
    <w:rsid w:val="00F5702E"/>
    <w:rsid w:val="00F63E10"/>
    <w:rsid w:val="00F9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Milazzo Rosa Maria</cp:lastModifiedBy>
  <cp:revision>4</cp:revision>
  <cp:lastPrinted>2017-06-30T10:16:00Z</cp:lastPrinted>
  <dcterms:created xsi:type="dcterms:W3CDTF">2017-06-29T21:34:00Z</dcterms:created>
  <dcterms:modified xsi:type="dcterms:W3CDTF">2017-06-30T10:17:00Z</dcterms:modified>
</cp:coreProperties>
</file>